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8790E" w:rsidRPr="00D8790E" w:rsidRDefault="00D8790E" w:rsidP="00D8790E">
      <w:pPr>
        <w:pStyle w:val="Titolo2"/>
        <w:numPr>
          <w:ilvl w:val="0"/>
          <w:numId w:val="0"/>
        </w:numPr>
        <w:rPr>
          <w:rFonts w:ascii="Arial Narrow" w:hAnsi="Arial Narrow"/>
          <w:b/>
          <w:sz w:val="36"/>
        </w:rPr>
      </w:pPr>
      <w:r w:rsidRPr="00D8790E">
        <w:rPr>
          <w:rFonts w:ascii="Arial Narrow" w:hAnsi="Arial Narrow"/>
          <w:b/>
          <w:sz w:val="36"/>
        </w:rPr>
        <w:t>Si Avvisa che da MERCOLEDI 9 gennaio 2019 dalle 14,30 alle 16,30 avranno inizio le attività dei GIOCHI SPORTIVI STUDENTESCHI presso la Palestra dell’Istituto.</w:t>
      </w:r>
    </w:p>
    <w:p w:rsidR="00D8790E" w:rsidRPr="00D8790E" w:rsidRDefault="00D8790E" w:rsidP="00D8790E">
      <w:pPr>
        <w:rPr>
          <w:rFonts w:ascii="Arial Narrow" w:hAnsi="Arial Narrow"/>
        </w:rPr>
      </w:pPr>
    </w:p>
    <w:p w:rsidR="00D8790E" w:rsidRDefault="00D8790E" w:rsidP="00D8790E">
      <w:pPr>
        <w:rPr>
          <w:rFonts w:ascii="Arial Narrow" w:hAnsi="Arial Narrow"/>
          <w:sz w:val="32"/>
          <w:szCs w:val="32"/>
        </w:rPr>
      </w:pPr>
      <w:r w:rsidRPr="00D8790E">
        <w:rPr>
          <w:rFonts w:ascii="Arial Narrow" w:hAnsi="Arial Narrow"/>
          <w:sz w:val="32"/>
          <w:szCs w:val="32"/>
        </w:rPr>
        <w:t>Si precisa che per la prima lezione ve</w:t>
      </w:r>
      <w:r>
        <w:rPr>
          <w:rFonts w:ascii="Arial Narrow" w:hAnsi="Arial Narrow"/>
          <w:sz w:val="32"/>
          <w:szCs w:val="32"/>
        </w:rPr>
        <w:t>rranno insieme maschi e femmine</w:t>
      </w:r>
    </w:p>
    <w:p w:rsidR="00D8790E" w:rsidRDefault="00D8790E" w:rsidP="00D8790E">
      <w:pPr>
        <w:rPr>
          <w:rFonts w:ascii="Arial Narrow" w:hAnsi="Arial Narrow"/>
          <w:sz w:val="32"/>
          <w:szCs w:val="32"/>
        </w:rPr>
      </w:pPr>
    </w:p>
    <w:p w:rsidR="00D8790E" w:rsidRPr="00D8790E" w:rsidRDefault="00D8790E" w:rsidP="00D8790E">
      <w:pPr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  </w:t>
      </w:r>
      <w:r w:rsidRPr="00D8790E">
        <w:rPr>
          <w:rFonts w:ascii="Arial Narrow" w:hAnsi="Arial Narrow"/>
          <w:b/>
          <w:sz w:val="32"/>
          <w:szCs w:val="32"/>
        </w:rPr>
        <w:t xml:space="preserve">IL DOCENTE REFERENTE </w:t>
      </w:r>
    </w:p>
    <w:p w:rsidR="00D8790E" w:rsidRDefault="00D8790E" w:rsidP="00D8790E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  ALESSANDRA FABBROCINI</w:t>
      </w:r>
    </w:p>
    <w:p w:rsidR="00D8790E" w:rsidRDefault="00D8790E" w:rsidP="00D8790E">
      <w:pPr>
        <w:rPr>
          <w:rFonts w:ascii="Arial Narrow" w:hAnsi="Arial Narrow"/>
          <w:sz w:val="32"/>
          <w:szCs w:val="32"/>
        </w:rPr>
      </w:pPr>
    </w:p>
    <w:p w:rsidR="00D8790E" w:rsidRPr="002046F7" w:rsidRDefault="00D8790E" w:rsidP="00D8790E">
      <w:pPr>
        <w:adjustRightInd w:val="0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Arial Narrow" w:hAnsi="Arial Narrow"/>
          <w:sz w:val="32"/>
          <w:szCs w:val="32"/>
        </w:rPr>
        <w:t xml:space="preserve">                                                                                     </w:t>
      </w:r>
      <w:r w:rsidRPr="002046F7">
        <w:rPr>
          <w:rFonts w:ascii="Liberation Serif" w:hAnsi="Liberation Serif" w:cs="Liberation Serif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D8790E" w:rsidRPr="002046F7" w:rsidRDefault="00D8790E" w:rsidP="00D8790E">
      <w:pPr>
        <w:adjustRightInd w:val="0"/>
        <w:rPr>
          <w:rFonts w:ascii="Liberation Serif" w:hAnsi="Liberation Serif" w:cs="Liberation Serif"/>
          <w:b/>
          <w:sz w:val="24"/>
          <w:szCs w:val="24"/>
        </w:rPr>
      </w:pPr>
    </w:p>
    <w:p w:rsidR="00D8790E" w:rsidRPr="002046F7" w:rsidRDefault="00D8790E" w:rsidP="00D8790E">
      <w:pPr>
        <w:adjustRightInd w:val="0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                                           </w:t>
      </w:r>
    </w:p>
    <w:p w:rsidR="00D8790E" w:rsidRPr="002046F7" w:rsidRDefault="00D8790E" w:rsidP="00D8790E">
      <w:pPr>
        <w:adjustRightInd w:val="0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                                                                            Dott.ssa Stefania Leo</w:t>
      </w:r>
    </w:p>
    <w:p w:rsidR="00D8790E" w:rsidRPr="00371432" w:rsidRDefault="00D8790E" w:rsidP="00D8790E">
      <w:pPr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(firma autografa omessa ai sensi   </w:t>
      </w:r>
    </w:p>
    <w:p w:rsidR="00D8790E" w:rsidRPr="00371432" w:rsidRDefault="00D8790E" w:rsidP="00D8790E">
      <w:pPr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dell’art.3 D. Lgs n 39/93)</w:t>
      </w:r>
    </w:p>
    <w:p w:rsidR="00D8790E" w:rsidRDefault="00D8790E" w:rsidP="00D8790E">
      <w:pPr>
        <w:adjustRightInd w:val="0"/>
        <w:rPr>
          <w:rFonts w:ascii="Liberation Serif" w:hAnsi="Liberation Serif" w:cs="Liberation Serif"/>
          <w:sz w:val="24"/>
          <w:szCs w:val="24"/>
          <w:u w:val="single"/>
        </w:rPr>
      </w:pPr>
    </w:p>
    <w:p w:rsidR="00D8790E" w:rsidRPr="00371432" w:rsidRDefault="00D8790E" w:rsidP="00D8790E">
      <w:pPr>
        <w:adjustRightInd w:val="0"/>
        <w:rPr>
          <w:rFonts w:ascii="Liberation Serif" w:hAnsi="Liberation Serif" w:cs="Liberation Serif"/>
          <w:sz w:val="24"/>
          <w:szCs w:val="24"/>
        </w:rPr>
      </w:pPr>
    </w:p>
    <w:p w:rsidR="00D8790E" w:rsidRPr="00D8790E" w:rsidRDefault="00D8790E" w:rsidP="00D8790E">
      <w:pPr>
        <w:rPr>
          <w:rFonts w:ascii="Arial Narrow" w:hAnsi="Arial Narrow"/>
          <w:sz w:val="32"/>
          <w:szCs w:val="32"/>
        </w:rPr>
      </w:pPr>
      <w:bookmarkStart w:id="0" w:name="_GoBack"/>
      <w:bookmarkEnd w:id="0"/>
    </w:p>
    <w:sectPr w:rsidR="00D8790E" w:rsidRPr="00D879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014" w:rsidRDefault="006A1014">
      <w:r>
        <w:separator/>
      </w:r>
    </w:p>
  </w:endnote>
  <w:endnote w:type="continuationSeparator" w:id="0">
    <w:p w:rsidR="006A1014" w:rsidRDefault="006A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E4" w:rsidRDefault="00D60D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40F" w:rsidRDefault="00D60DE4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6172835</wp:posOffset>
              </wp:positionH>
              <wp:positionV relativeFrom="paragraph">
                <wp:posOffset>635</wp:posOffset>
              </wp:positionV>
              <wp:extent cx="666115" cy="145415"/>
              <wp:effectExtent l="0" t="0" r="0" b="0"/>
              <wp:wrapSquare wrapText="largest"/>
              <wp:docPr id="5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6611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340F" w:rsidRDefault="0025340F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t xml:space="preserve">Pagina </w:t>
                          </w: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D8790E">
                            <w:rPr>
                              <w:rStyle w:val="Numeropagina"/>
                              <w:noProof/>
                            </w:rPr>
                            <w:t>1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  <w:r>
                            <w:rPr>
                              <w:rStyle w:val="Numeropagina"/>
                            </w:rPr>
                            <w:t xml:space="preserve"> di </w:t>
                          </w: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NUMPAGES \*Arabic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D8790E">
                            <w:rPr>
                              <w:rStyle w:val="Numeropagina"/>
                              <w:noProof/>
                            </w:rPr>
                            <w:t>1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486.05pt;margin-top:.05pt;width:52.45pt;height:11.4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" stroked="f">
              <v:fill opacity="0"/>
              <v:path arrowok="t"/>
              <v:textbox inset="0,0,0,0">
                <w:txbxContent>
                  <w:p w:rsidR="0025340F" w:rsidRDefault="0025340F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t xml:space="preserve">Pagina </w:t>
                    </w: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D8790E">
                      <w:rPr>
                        <w:rStyle w:val="Numeropagina"/>
                        <w:noProof/>
                      </w:rPr>
                      <w:t>1</w:t>
                    </w:r>
                    <w:r>
                      <w:rPr>
                        <w:rStyle w:val="Numeropagina"/>
                      </w:rPr>
                      <w:fldChar w:fldCharType="end"/>
                    </w:r>
                    <w:r>
                      <w:rPr>
                        <w:rStyle w:val="Numeropagina"/>
                      </w:rPr>
                      <w:t xml:space="preserve"> di </w:t>
                    </w: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NUMPAGES \*Arabic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D8790E">
                      <w:rPr>
                        <w:rStyle w:val="Numeropagina"/>
                        <w:noProof/>
                      </w:rPr>
                      <w:t>1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E4" w:rsidRDefault="00D60D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014" w:rsidRDefault="006A1014">
      <w:r>
        <w:separator/>
      </w:r>
    </w:p>
  </w:footnote>
  <w:footnote w:type="continuationSeparator" w:id="0">
    <w:p w:rsidR="006A1014" w:rsidRDefault="006A1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E4" w:rsidRDefault="00D60D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40F" w:rsidRDefault="0025340F">
    <w:pPr>
      <w:pStyle w:val="Intestazione"/>
      <w:jc w:val="center"/>
      <w:rPr>
        <w:rFonts w:ascii="Verdana" w:hAnsi="Verdana" w:cs="Verdana"/>
        <w:sz w:val="18"/>
        <w:szCs w:val="18"/>
      </w:rPr>
    </w:pPr>
  </w:p>
  <w:p w:rsidR="006F36E7" w:rsidRPr="00084FC3" w:rsidRDefault="00D60DE4" w:rsidP="006F36E7">
    <w:pPr>
      <w:tabs>
        <w:tab w:val="right" w:pos="9638"/>
      </w:tabs>
      <w:rPr>
        <w:rFonts w:ascii="Verdana" w:hAnsi="Verdana" w:cs="Arial"/>
        <w:sz w:val="24"/>
        <w:szCs w:val="24"/>
        <w:lang w:val="fr-FR" w:eastAsia="it-IT"/>
      </w:rPr>
    </w:pPr>
    <w:r w:rsidRPr="00084FC3">
      <w:rPr>
        <w:rFonts w:ascii="Verdana" w:hAnsi="Verdana" w:cs="Arial"/>
        <w:noProof/>
        <w:sz w:val="24"/>
        <w:szCs w:val="24"/>
        <w:lang w:eastAsia="it-IT"/>
      </w:rPr>
      <w:drawing>
        <wp:inline distT="0" distB="0" distL="0" distR="0">
          <wp:extent cx="1746250" cy="553085"/>
          <wp:effectExtent l="0" t="0" r="0" b="0"/>
          <wp:docPr id="4" name="Immagine 1" descr="Descrizione: Descrizione: http://www.icgerolamocardano.gov.it/wp-content/uploads/2016/02/logo-pon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Descrizione: http://www.icgerolamocardano.gov.it/wp-content/uploads/2016/02/logo-pon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84FC3">
      <w:rPr>
        <w:rFonts w:cs="Arial"/>
        <w:noProof/>
        <w:lang w:eastAsia="it-I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2152650</wp:posOffset>
          </wp:positionH>
          <wp:positionV relativeFrom="paragraph">
            <wp:posOffset>14605</wp:posOffset>
          </wp:positionV>
          <wp:extent cx="3886200" cy="596900"/>
          <wp:effectExtent l="0" t="0" r="0" b="0"/>
          <wp:wrapNone/>
          <wp:docPr id="6" name="Immagin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36E7" w:rsidRPr="00084FC3">
      <w:rPr>
        <w:rFonts w:ascii="Verdana" w:hAnsi="Verdana" w:cs="Arial"/>
        <w:sz w:val="24"/>
        <w:szCs w:val="24"/>
        <w:lang w:val="fr-FR" w:eastAsia="it-IT"/>
      </w:rPr>
      <w:tab/>
    </w:r>
  </w:p>
  <w:p w:rsidR="006F36E7" w:rsidRPr="00084FC3" w:rsidRDefault="006F36E7" w:rsidP="006F36E7">
    <w:pPr>
      <w:tabs>
        <w:tab w:val="right" w:pos="9638"/>
      </w:tabs>
      <w:rPr>
        <w:rFonts w:ascii="Verdana" w:hAnsi="Verdana" w:cs="Arial"/>
        <w:sz w:val="24"/>
        <w:szCs w:val="24"/>
        <w:lang w:val="fr-FR" w:eastAsia="it-IT"/>
      </w:rPr>
    </w:pPr>
  </w:p>
  <w:p w:rsidR="006F36E7" w:rsidRPr="00084FC3" w:rsidRDefault="006F36E7" w:rsidP="006F36E7">
    <w:pPr>
      <w:jc w:val="center"/>
      <w:rPr>
        <w:b/>
      </w:rPr>
    </w:pPr>
    <w:r w:rsidRPr="00084FC3">
      <w:rPr>
        <w:b/>
      </w:rPr>
      <w:t>ISTITUTO COMPRENSIVO STATALE  “B. COZZOLINO - L. D’AVINO”</w:t>
    </w:r>
  </w:p>
  <w:p w:rsidR="006F36E7" w:rsidRPr="00084FC3" w:rsidRDefault="006F36E7" w:rsidP="006F36E7">
    <w:pPr>
      <w:jc w:val="center"/>
      <w:rPr>
        <w:b/>
      </w:rPr>
    </w:pPr>
    <w:r w:rsidRPr="00084FC3">
      <w:rPr>
        <w:b/>
      </w:rPr>
      <w:t>SCUOLA DELL’INFANZIA PRIMARIA E SECONDARIA PRIMO GRADO</w:t>
    </w:r>
  </w:p>
  <w:p w:rsidR="006F36E7" w:rsidRPr="00084FC3" w:rsidRDefault="006F36E7" w:rsidP="006F36E7">
    <w:pPr>
      <w:jc w:val="center"/>
      <w:rPr>
        <w:b/>
        <w:bCs/>
      </w:rPr>
    </w:pPr>
    <w:r w:rsidRPr="00084FC3">
      <w:rPr>
        <w:b/>
        <w:bCs/>
        <w:i/>
      </w:rPr>
      <w:t>Via Ferrovia,1 – 80040 – San Gennaro Vesuviano (NA) – Tel/Fax 081.865 62 40</w:t>
    </w:r>
  </w:p>
  <w:p w:rsidR="006F36E7" w:rsidRPr="00084FC3" w:rsidRDefault="006F36E7" w:rsidP="006F36E7">
    <w:pPr>
      <w:jc w:val="center"/>
      <w:rPr>
        <w:b/>
      </w:rPr>
    </w:pPr>
    <w:r w:rsidRPr="00084FC3">
      <w:rPr>
        <w:b/>
        <w:bCs/>
      </w:rPr>
      <w:t xml:space="preserve">Codice meccanografico NAIC8GK00V – e-mail: </w:t>
    </w:r>
    <w:hyperlink r:id="rId3" w:history="1">
      <w:r w:rsidRPr="00084FC3">
        <w:rPr>
          <w:b/>
          <w:bCs/>
          <w:color w:val="0000FF"/>
          <w:u w:val="single"/>
        </w:rPr>
        <w:t>naic8GK00V@istruzione.it</w:t>
      </w:r>
    </w:hyperlink>
  </w:p>
  <w:p w:rsidR="0025340F" w:rsidRPr="00AD7457" w:rsidRDefault="0025340F" w:rsidP="00AD7457">
    <w:pPr>
      <w:tabs>
        <w:tab w:val="left" w:pos="9900"/>
      </w:tabs>
      <w:autoSpaceDE w:val="0"/>
      <w:jc w:val="center"/>
      <w:rPr>
        <w:rFonts w:ascii="Verdana" w:hAnsi="Verdana" w:cs="Verdana"/>
        <w:sz w:val="18"/>
        <w:szCs w:val="18"/>
      </w:rPr>
    </w:pPr>
  </w:p>
  <w:p w:rsidR="0025340F" w:rsidRDefault="0025340F">
    <w:pPr>
      <w:pStyle w:val="Intestazione"/>
      <w:jc w:val="center"/>
    </w:pPr>
  </w:p>
  <w:p w:rsidR="0025340F" w:rsidRDefault="0025340F">
    <w:pPr>
      <w:pStyle w:val="Intestazion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DE4" w:rsidRDefault="00D60D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43A49B2"/>
    <w:name w:val="WW8Num2"/>
    <w:lvl w:ilvl="0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</w:abstractNum>
  <w:abstractNum w:abstractNumId="5" w15:restartNumberingAfterBreak="0">
    <w:nsid w:val="05EE2B6D"/>
    <w:multiLevelType w:val="hybridMultilevel"/>
    <w:tmpl w:val="C6B46F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61BA6"/>
    <w:multiLevelType w:val="hybridMultilevel"/>
    <w:tmpl w:val="250A4752"/>
    <w:lvl w:ilvl="0" w:tplc="60CA9282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6B314D"/>
    <w:multiLevelType w:val="hybridMultilevel"/>
    <w:tmpl w:val="486A6BA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BBB0FA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A6926"/>
    <w:multiLevelType w:val="multilevel"/>
    <w:tmpl w:val="9E3CF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3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EB643F4"/>
    <w:multiLevelType w:val="hybridMultilevel"/>
    <w:tmpl w:val="6D2C9C16"/>
    <w:lvl w:ilvl="0" w:tplc="3AAAD7B8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402B3"/>
    <w:multiLevelType w:val="hybridMultilevel"/>
    <w:tmpl w:val="17C2E02E"/>
    <w:lvl w:ilvl="0" w:tplc="0F4EA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5384E"/>
    <w:multiLevelType w:val="hybridMultilevel"/>
    <w:tmpl w:val="AF7EF010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00431"/>
    <w:multiLevelType w:val="hybridMultilevel"/>
    <w:tmpl w:val="E39EBAF4"/>
    <w:lvl w:ilvl="0" w:tplc="4DB69372">
      <w:start w:val="8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12"/>
  </w:num>
  <w:num w:numId="9">
    <w:abstractNumId w:val="9"/>
  </w:num>
  <w:num w:numId="10">
    <w:abstractNumId w:val="5"/>
  </w:num>
  <w:num w:numId="11">
    <w:abstractNumId w:val="10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4C"/>
    <w:rsid w:val="000822C8"/>
    <w:rsid w:val="000E6816"/>
    <w:rsid w:val="00132D74"/>
    <w:rsid w:val="001C0036"/>
    <w:rsid w:val="001D268A"/>
    <w:rsid w:val="001D7B99"/>
    <w:rsid w:val="0020693E"/>
    <w:rsid w:val="00214203"/>
    <w:rsid w:val="0023399C"/>
    <w:rsid w:val="0025340F"/>
    <w:rsid w:val="00276977"/>
    <w:rsid w:val="00293C1A"/>
    <w:rsid w:val="002C0F95"/>
    <w:rsid w:val="0031390D"/>
    <w:rsid w:val="00316621"/>
    <w:rsid w:val="00365D67"/>
    <w:rsid w:val="00387AEB"/>
    <w:rsid w:val="004226AD"/>
    <w:rsid w:val="00462270"/>
    <w:rsid w:val="0049591B"/>
    <w:rsid w:val="004966AD"/>
    <w:rsid w:val="00497FFD"/>
    <w:rsid w:val="004A0782"/>
    <w:rsid w:val="00514517"/>
    <w:rsid w:val="0053155F"/>
    <w:rsid w:val="00591452"/>
    <w:rsid w:val="005C0B5E"/>
    <w:rsid w:val="005D0691"/>
    <w:rsid w:val="00613BC4"/>
    <w:rsid w:val="0067588C"/>
    <w:rsid w:val="006A1014"/>
    <w:rsid w:val="006F36E7"/>
    <w:rsid w:val="00741D8D"/>
    <w:rsid w:val="00773732"/>
    <w:rsid w:val="007A1D38"/>
    <w:rsid w:val="00820667"/>
    <w:rsid w:val="00820E78"/>
    <w:rsid w:val="008505DF"/>
    <w:rsid w:val="00857175"/>
    <w:rsid w:val="008F2E14"/>
    <w:rsid w:val="008F6D67"/>
    <w:rsid w:val="00902714"/>
    <w:rsid w:val="00951F30"/>
    <w:rsid w:val="00991F78"/>
    <w:rsid w:val="009C58F5"/>
    <w:rsid w:val="00A21A15"/>
    <w:rsid w:val="00A50458"/>
    <w:rsid w:val="00A853B7"/>
    <w:rsid w:val="00AA159A"/>
    <w:rsid w:val="00AB146C"/>
    <w:rsid w:val="00AB73A3"/>
    <w:rsid w:val="00AD7457"/>
    <w:rsid w:val="00B15F74"/>
    <w:rsid w:val="00B16630"/>
    <w:rsid w:val="00B34CAF"/>
    <w:rsid w:val="00B419FA"/>
    <w:rsid w:val="00B512A1"/>
    <w:rsid w:val="00B72490"/>
    <w:rsid w:val="00BA719C"/>
    <w:rsid w:val="00C13929"/>
    <w:rsid w:val="00C436CA"/>
    <w:rsid w:val="00C90BE4"/>
    <w:rsid w:val="00CA713C"/>
    <w:rsid w:val="00CF4BCA"/>
    <w:rsid w:val="00D60DE4"/>
    <w:rsid w:val="00D8790E"/>
    <w:rsid w:val="00E16F4C"/>
    <w:rsid w:val="00E22216"/>
    <w:rsid w:val="00E73002"/>
    <w:rsid w:val="00E90C0E"/>
    <w:rsid w:val="00EE6FCB"/>
    <w:rsid w:val="00F42835"/>
    <w:rsid w:val="00FE47CC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77DBCFAC-B6AF-D046-B833-D672758EF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rFonts w:ascii="Garamond" w:hAnsi="Garamond" w:cs="Garamond"/>
      <w:sz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Garamond" w:hAnsi="Garamond" w:cs="Garamond"/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3z0">
    <w:name w:val="WW8Num3z0"/>
    <w:rPr>
      <w:rFonts w:ascii="Courier New" w:hAnsi="Courier New" w:cs="Courier New"/>
    </w:rPr>
  </w:style>
  <w:style w:type="character" w:customStyle="1" w:styleId="WW8Num4z0">
    <w:name w:val="WW8Num4z0"/>
    <w:rPr>
      <w:rFonts w:ascii="Courier New" w:hAnsi="Courier New" w:cs="Courier New"/>
    </w:rPr>
  </w:style>
  <w:style w:type="character" w:customStyle="1" w:styleId="WW8Num5z0">
    <w:name w:val="WW8Num5z0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Carpredefinitoparagrafo1">
    <w:name w:val="Car. predefinito paragrafo1"/>
  </w:style>
  <w:style w:type="character" w:customStyle="1" w:styleId="Caratteredellanota">
    <w:name w:val="Carattere della nota"/>
    <w:rPr>
      <w:vertAlign w:val="superscript"/>
    </w:rPr>
  </w:style>
  <w:style w:type="character" w:styleId="Numeropagina">
    <w:name w:val="page number"/>
    <w:basedOn w:val="Carpredefinitoparagrafo1"/>
  </w:style>
  <w:style w:type="character" w:styleId="Collegamentoipertestuale">
    <w:name w:val="Hyperlink"/>
    <w:rPr>
      <w:color w:val="0000FF"/>
      <w:u w:val="single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ltesto">
    <w:name w:val="Corpo del testo"/>
    <w:basedOn w:val="Normale"/>
    <w:pPr>
      <w:jc w:val="both"/>
    </w:pPr>
    <w:rPr>
      <w:rFonts w:ascii="Garamond" w:hAnsi="Garamond" w:cs="Garamond"/>
      <w:sz w:val="28"/>
    </w:r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notaapidipagina">
    <w:name w:val="footnote text"/>
    <w:basedOn w:val="Normale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widowControl w:val="0"/>
      <w:tabs>
        <w:tab w:val="center" w:pos="4819"/>
        <w:tab w:val="right" w:pos="9638"/>
      </w:tabs>
      <w:autoSpaceDE w:val="0"/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</w:style>
  <w:style w:type="paragraph" w:customStyle="1" w:styleId="Default">
    <w:name w:val="Default"/>
    <w:basedOn w:val="Normale"/>
    <w:pPr>
      <w:autoSpaceDE w:val="0"/>
    </w:pPr>
    <w:rPr>
      <w:color w:val="000000"/>
      <w:sz w:val="24"/>
      <w:szCs w:val="24"/>
      <w:lang w:eastAsia="hi-IN" w:bidi="hi-IN"/>
    </w:rPr>
  </w:style>
  <w:style w:type="paragraph" w:styleId="Titolo">
    <w:name w:val="Title"/>
    <w:basedOn w:val="Normale"/>
    <w:next w:val="Normale"/>
    <w:link w:val="TitoloCarattere"/>
    <w:uiPriority w:val="10"/>
    <w:qFormat/>
    <w:rsid w:val="00A21A1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TitoloCarattere">
    <w:name w:val="Titolo Carattere"/>
    <w:link w:val="Titolo"/>
    <w:uiPriority w:val="10"/>
    <w:rsid w:val="00A21A15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table" w:styleId="Grigliatabella">
    <w:name w:val="Table Grid"/>
    <w:basedOn w:val="Tabellanormale"/>
    <w:uiPriority w:val="59"/>
    <w:rsid w:val="0031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1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naic8GK00V@istruzione.it" TargetMode="External" /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FA2FD-55FF-C14E-B596-AEC9B434ADE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DIREZIONE DIDATTICA 2° CIRCOLO</vt:lpstr>
    </vt:vector>
  </TitlesOfParts>
  <Company/>
  <LinksUpToDate>false</LinksUpToDate>
  <CharactersWithSpaces>991</CharactersWithSpaces>
  <SharedDoc>false</SharedDoc>
  <HLinks>
    <vt:vector size="6" baseType="variant">
      <vt:variant>
        <vt:i4>6160424</vt:i4>
      </vt:variant>
      <vt:variant>
        <vt:i4>0</vt:i4>
      </vt:variant>
      <vt:variant>
        <vt:i4>0</vt:i4>
      </vt:variant>
      <vt:variant>
        <vt:i4>5</vt:i4>
      </vt:variant>
      <vt:variant>
        <vt:lpwstr>mailto:naic8GK00V@istruzione.it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DIREZIONE DIDATTICA 2° CIRCOLO</dc:title>
  <dc:subject/>
  <dc:creator>DIREZIONE DIDATTICA 2°CIRCOLO</dc:creator>
  <cp:keywords/>
  <cp:lastModifiedBy>Utente ospite</cp:lastModifiedBy>
  <cp:revision>2</cp:revision>
  <cp:lastPrinted>2018-11-09T09:01:00Z</cp:lastPrinted>
  <dcterms:created xsi:type="dcterms:W3CDTF">2019-01-07T11:24:00Z</dcterms:created>
  <dcterms:modified xsi:type="dcterms:W3CDTF">2019-01-07T11:24:00Z</dcterms:modified>
</cp:coreProperties>
</file>